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F5148" w14:textId="22C08EAA" w:rsidR="00D45945" w:rsidRPr="0085357E" w:rsidRDefault="00F2635E" w:rsidP="0085357E">
      <w:pPr>
        <w:pStyle w:val="ContactInfo"/>
      </w:pPr>
      <w:r>
        <w:t>Explosive Ninjas</w:t>
      </w:r>
    </w:p>
    <w:p w14:paraId="7A8E2632" w14:textId="14E9F4AB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7830 N Central Drive</w:t>
      </w:r>
      <w:r>
        <w:br/>
        <w:t>Lewis Center, Ohio 43035</w:t>
      </w:r>
    </w:p>
    <w:p w14:paraId="3A5C53B6" w14:textId="1D44A597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614-915-4052</w:t>
      </w:r>
    </w:p>
    <w:p w14:paraId="0304373A" w14:textId="6A933326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explosiveninjas@explosiveninjas.com</w:t>
      </w:r>
    </w:p>
    <w:p w14:paraId="53C751D5" w14:textId="122778CF" w:rsidR="00D45945" w:rsidRPr="0085357E" w:rsidRDefault="00F2635E" w:rsidP="0085357E">
      <w:pPr>
        <w:pStyle w:val="ContactInfo"/>
        <w:rPr>
          <w:rStyle w:val="Strong"/>
          <w:b w:val="0"/>
          <w:bCs w:val="0"/>
        </w:rPr>
      </w:pPr>
      <w:r>
        <w:t>www.Explosiveninjas.com</w:t>
      </w:r>
    </w:p>
    <w:p w14:paraId="209B4734" w14:textId="5262D324" w:rsidR="003E24DF" w:rsidRPr="00C539B0" w:rsidRDefault="002569B0" w:rsidP="00C539B0">
      <w:pPr>
        <w:pStyle w:val="Recipient"/>
      </w:pPr>
      <w:r w:rsidRPr="002569B0">
        <w:t>After-School Activity Extended Care Pick up Release Form</w:t>
      </w:r>
    </w:p>
    <w:p w14:paraId="16FA0538" w14:textId="77777777" w:rsidR="005510B3" w:rsidRDefault="00F2635E" w:rsidP="005510B3">
      <w:pPr>
        <w:pStyle w:val="ContactInfo"/>
      </w:pPr>
      <w:r>
        <w:t>7830 N Central Drive, Lewis Center, Ohio 43035</w:t>
      </w:r>
      <w:r w:rsidR="005510B3">
        <w:br/>
      </w:r>
      <w:r w:rsidR="005510B3">
        <w:br/>
      </w:r>
      <w:r w:rsidR="005510B3">
        <w:br/>
      </w:r>
      <w:r w:rsidR="005510B3">
        <w:t>Childs Name ______________________</w:t>
      </w:r>
    </w:p>
    <w:p w14:paraId="10A6F257" w14:textId="77777777" w:rsidR="005510B3" w:rsidRDefault="005510B3" w:rsidP="005510B3">
      <w:pPr>
        <w:pStyle w:val="ContactInfo"/>
      </w:pPr>
      <w:proofErr w:type="gramStart"/>
      <w:r>
        <w:t>Grade:_</w:t>
      </w:r>
      <w:proofErr w:type="gramEnd"/>
      <w:r>
        <w:t xml:space="preserve">_____________________________ </w:t>
      </w:r>
    </w:p>
    <w:p w14:paraId="000752D0" w14:textId="70421503" w:rsidR="003E24DF" w:rsidRPr="00AD330B" w:rsidRDefault="005510B3" w:rsidP="005510B3">
      <w:pPr>
        <w:pStyle w:val="ContactInfo"/>
      </w:pPr>
      <w:r>
        <w:t>Teacher_____________________________</w:t>
      </w:r>
      <w:r>
        <w:br/>
        <w:t>Birthday: ____________________________</w:t>
      </w:r>
    </w:p>
    <w:p w14:paraId="58A9A097" w14:textId="18049E36" w:rsidR="00F2635E" w:rsidRDefault="00F2635E" w:rsidP="0085357E">
      <w:r>
        <w:br/>
        <w:t>This Form is to be used if your child</w:t>
      </w:r>
      <w:r w:rsidR="005510B3">
        <w:t>,______________________________</w:t>
      </w:r>
      <w:r>
        <w:t xml:space="preserve"> is in Explosive Ninjas after school Program and will require transportation from ___________________</w:t>
      </w:r>
      <w:r w:rsidR="005510B3">
        <w:t xml:space="preserve">Elementary </w:t>
      </w:r>
      <w:r w:rsidR="00F754E3">
        <w:t xml:space="preserve">Located at </w:t>
      </w:r>
      <w:r w:rsidR="00F754E3">
        <w:br/>
        <w:t xml:space="preserve">_________________________________________________________________ TO </w:t>
      </w:r>
      <w:r w:rsidR="00F754E3">
        <w:br/>
      </w:r>
      <w:r w:rsidR="00F754E3">
        <w:br/>
      </w:r>
      <w:r>
        <w:t xml:space="preserve"> Explosive Ninjas Facility. Facility is located at 7830 N Central Drive, Lewis Center, Ohio.</w:t>
      </w:r>
      <w:r w:rsidR="00F754E3">
        <w:t xml:space="preserve"> </w:t>
      </w:r>
      <w:r w:rsidR="00F754E3">
        <w:br/>
      </w:r>
      <w:r w:rsidR="00F754E3">
        <w:br/>
        <w:t xml:space="preserve">My Child, _____________________________________, will be Participating and needing transportation Monday through Friday after school is released. Transportation is provided by Explosive Ninjas facility. </w:t>
      </w:r>
    </w:p>
    <w:p w14:paraId="02441F58" w14:textId="30F75582" w:rsidR="0085357E" w:rsidRDefault="00F754E3" w:rsidP="00F754E3">
      <w:r>
        <w:t>I am allowing Explosive Ninjas to pick up my child, ___________________________</w:t>
      </w:r>
      <w:proofErr w:type="gramStart"/>
      <w:r>
        <w:t>_ ,everyday</w:t>
      </w:r>
      <w:proofErr w:type="gramEnd"/>
      <w:r>
        <w:t xml:space="preserve"> afterschool. </w:t>
      </w:r>
      <w:proofErr w:type="gramStart"/>
      <w:r>
        <w:t>In the event that</w:t>
      </w:r>
      <w:proofErr w:type="gramEnd"/>
      <w:r>
        <w:t xml:space="preserve"> my child will not be going to </w:t>
      </w:r>
      <w:r w:rsidR="00571FBF">
        <w:t>E</w:t>
      </w:r>
      <w:r>
        <w:t>xplosive Ninjas after school, I agree to notify the school and Explosive Ninja</w:t>
      </w:r>
      <w:r w:rsidR="00571FBF">
        <w:t>s</w:t>
      </w:r>
      <w:r>
        <w:t xml:space="preserve">. </w:t>
      </w:r>
      <w:r w:rsidR="00571FBF">
        <w:t xml:space="preserve">I, ______________________, understand afterschool care and transportation through Explosive Ninja is not associated with Olentangy School District in anyway and all responsibly is on Explosive Ninjas. </w:t>
      </w:r>
    </w:p>
    <w:p w14:paraId="72A1FB08" w14:textId="3B3B5586" w:rsidR="00D45945" w:rsidRPr="00571FBF" w:rsidRDefault="00F754E3" w:rsidP="0065723E">
      <w:pPr>
        <w:pStyle w:val="Closing"/>
      </w:pPr>
      <w:r>
        <w:t xml:space="preserve">Parent’s Signature </w:t>
      </w:r>
      <w:r w:rsidR="0065723E">
        <w:tab/>
      </w:r>
      <w:r w:rsidR="0065723E">
        <w:tab/>
        <w:t>Date:</w:t>
      </w:r>
      <w:r>
        <w:br/>
      </w:r>
      <w:r>
        <w:br/>
        <w:t>____________________________________</w:t>
      </w:r>
      <w:bookmarkStart w:id="0" w:name="_GoBack"/>
      <w:bookmarkEnd w:id="0"/>
    </w:p>
    <w:sectPr w:rsidR="00D45945" w:rsidRPr="00571FBF" w:rsidSect="00564809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A10AF" w14:textId="77777777" w:rsidR="00520106" w:rsidRDefault="00520106" w:rsidP="00D45945">
      <w:pPr>
        <w:spacing w:before="0" w:after="0" w:line="240" w:lineRule="auto"/>
      </w:pPr>
      <w:r>
        <w:separator/>
      </w:r>
    </w:p>
  </w:endnote>
  <w:endnote w:type="continuationSeparator" w:id="0">
    <w:p w14:paraId="474F8EBA" w14:textId="77777777" w:rsidR="00520106" w:rsidRDefault="0052010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AFE21" w14:textId="77777777" w:rsidR="00520106" w:rsidRDefault="0052010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8A85909" w14:textId="77777777" w:rsidR="00520106" w:rsidRDefault="0052010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BDA7C" w14:textId="4A39F203" w:rsidR="00D45945" w:rsidRDefault="002569B0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B144428" wp14:editId="73460DD0">
              <wp:simplePos x="0" y="0"/>
              <wp:positionH relativeFrom="page">
                <wp:posOffset>-152400</wp:posOffset>
              </wp:positionH>
              <wp:positionV relativeFrom="page">
                <wp:posOffset>-1242060</wp:posOffset>
              </wp:positionV>
              <wp:extent cx="8185150" cy="1223010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150" cy="1223010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51674" y="217932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2653F49A" w14:textId="77777777" w:rsidR="00E24FD6" w:rsidRDefault="00E24FD6" w:rsidP="00E24FD6">
                            <w:pPr>
                              <w:jc w:val="center"/>
                            </w:pPr>
                          </w:p>
                          <w:p w14:paraId="6A6FAC02" w14:textId="77777777" w:rsidR="002569B0" w:rsidRDefault="002569B0"/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154715" y="10798388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50102" y="9472506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8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7B144428" id="Group 3" o:spid="_x0000_s1026" style="position:absolute;left:0;text-align:left;margin-left:-12pt;margin-top:-97.8pt;width:644.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sOpZJYnhB4GigSTY5lh1IRDUwkKseymxzLDqUiGphIVI5lNzmWXTmWEFi9oBzLbnIsO5RK&#10;bgOTY9mVYwmBVwVFosmx7MqxhMDTQJFociy7ciwh8DRQJJocy64cSwgsDZRj2U2OZVeOJQSeBopE&#10;k2PZlWMJgaeBItHkWHblWELgaaBINDmWXTmWEHgaKBJNjmVXjiUEjgYP5VhC4GUgHMvD5FgeyrGE&#10;wNNAZueHybE8lGMJgaeBzM4Pk2N5KMcSAk8DWSc+TI7loRxLCDwNZJ34M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P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E1jMqxzOZdYbNy&#10;LCHwLFCfaHIss3IsIfAsUCSaHMt8eyrF5Fhm5VhCYDVBOZbZ5Fh4ela+RpNj4cVzLcBEonIss3mO&#10;ZVaOJQReJyoSTY5l1qdTQuBZoEg0OZZZz7GEwLJAOZbZ5Fhm5VhC4FmgSDQ5Ft6fFSSaHAuP82oB&#10;5uysHAvPypt9oEg0OZZZOZYQeKOgSDQ5llmfVAmBZYFyLLPJsczKsYTAs0CRaHIss3IsIfAsUCSa&#10;HMusHEsIPAsUiSbHMivHEgLPAkWiybHw+rV8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cDR4KMcSAu8FwrE8TI7loRxLCDwNZO38MDmWh3IsIfA0kLXz&#10;w+RYHsqxhMDTQKI4D5NjeSjHEgJPA4niPEy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lAqheUJgaeBItHk&#10;WB5QKqKBiUTlWB4mx/KAUhENTCQqx/IwOZaHciwhsHpBOZaHybE8oFRqG5gcy0M5lhB4VV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eDp3IsIfBeIBzL0+RYnsqxhMDTQFYsT5NjeSrHEgJPA1mx&#10;PE2O5akcSwg8DWTt/DQ5lqdyLCHwNJC189P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0d0d [3069]" stroked="f"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36516;top:21793;width:687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2653F49A" w14:textId="77777777" w:rsidR="00E24FD6" w:rsidRDefault="00E24FD6" w:rsidP="00E24FD6">
                      <w:pPr>
                        <w:jc w:val="center"/>
                      </w:pPr>
                    </w:p>
                    <w:p w14:paraId="6A6FAC02" w14:textId="77777777" w:rsidR="002569B0" w:rsidRDefault="002569B0"/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black [3213]" stroked="f"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0000" stroked="f">
                <v:fill color2="red" rotate="t" angle="45" colors="0 #a00000;.5 #e60000;1 red" focus="100%" type="gradient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1547;top:107983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501;top:94725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red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" fillcolor="red" stroked="f"/>
              <w10:wrap anchorx="page" anchory="page"/>
            </v:group>
          </w:pict>
        </mc:Fallback>
      </mc:AlternateContent>
    </w:r>
    <w:r>
      <w:rPr>
        <w:rFonts w:ascii="Corbel" w:hAnsi="Corbel"/>
        <w:noProof/>
        <w:sz w:val="40"/>
      </w:rPr>
      <w:drawing>
        <wp:anchor distT="0" distB="0" distL="114300" distR="114300" simplePos="0" relativeHeight="251663360" behindDoc="0" locked="0" layoutInCell="1" allowOverlap="1" wp14:anchorId="5668AB4E" wp14:editId="2C064AA3">
          <wp:simplePos x="0" y="0"/>
          <wp:positionH relativeFrom="column">
            <wp:posOffset>3733800</wp:posOffset>
          </wp:positionH>
          <wp:positionV relativeFrom="paragraph">
            <wp:posOffset>-396240</wp:posOffset>
          </wp:positionV>
          <wp:extent cx="2354580" cy="1371600"/>
          <wp:effectExtent l="0" t="0" r="7620" b="0"/>
          <wp:wrapThrough wrapText="bothSides">
            <wp:wrapPolygon edited="0">
              <wp:start x="0" y="0"/>
              <wp:lineTo x="0" y="21300"/>
              <wp:lineTo x="21495" y="21300"/>
              <wp:lineTo x="2149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d logo no w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8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B0"/>
    <w:rsid w:val="00083BAA"/>
    <w:rsid w:val="000D7B45"/>
    <w:rsid w:val="000E5896"/>
    <w:rsid w:val="001766D6"/>
    <w:rsid w:val="00204F5C"/>
    <w:rsid w:val="00224485"/>
    <w:rsid w:val="002569B0"/>
    <w:rsid w:val="0026243D"/>
    <w:rsid w:val="002C003A"/>
    <w:rsid w:val="0033581C"/>
    <w:rsid w:val="00374677"/>
    <w:rsid w:val="003E24DF"/>
    <w:rsid w:val="00454CEC"/>
    <w:rsid w:val="004A2B0D"/>
    <w:rsid w:val="00520106"/>
    <w:rsid w:val="005510B3"/>
    <w:rsid w:val="00564809"/>
    <w:rsid w:val="00571FBF"/>
    <w:rsid w:val="005C2210"/>
    <w:rsid w:val="005E7AC8"/>
    <w:rsid w:val="00615018"/>
    <w:rsid w:val="0062123A"/>
    <w:rsid w:val="00646E75"/>
    <w:rsid w:val="0065723E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2635E"/>
    <w:rsid w:val="00F754E3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95923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tle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3BCD9F-F667-4CC6-A03F-2EC3C2D7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2019-08-07T16:49:00Z</dcterms:created>
  <dcterms:modified xsi:type="dcterms:W3CDTF">2019-08-07T16:52:00Z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