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EDC77" w14:textId="77777777" w:rsidR="006A78D7" w:rsidRPr="006A78D7" w:rsidRDefault="006A78D7" w:rsidP="006A78D7">
      <w:pPr>
        <w:pStyle w:val="ContactInfo"/>
        <w:rPr>
          <w:rStyle w:val="Strong"/>
          <w:b w:val="0"/>
          <w:bCs w:val="0"/>
        </w:rPr>
      </w:pPr>
      <w:r w:rsidRPr="006A78D7">
        <w:rPr>
          <w:rStyle w:val="Strong"/>
          <w:b w:val="0"/>
          <w:bCs w:val="0"/>
        </w:rPr>
        <w:t>Explosive Ninjas</w:t>
      </w:r>
    </w:p>
    <w:p w14:paraId="0DCCA6FD" w14:textId="77777777" w:rsidR="006A78D7" w:rsidRPr="006A78D7" w:rsidRDefault="006A78D7" w:rsidP="006A78D7">
      <w:pPr>
        <w:pStyle w:val="ContactInfo"/>
        <w:rPr>
          <w:rStyle w:val="Strong"/>
          <w:b w:val="0"/>
          <w:bCs w:val="0"/>
        </w:rPr>
      </w:pPr>
      <w:r w:rsidRPr="006A78D7">
        <w:rPr>
          <w:rStyle w:val="Strong"/>
          <w:b w:val="0"/>
          <w:bCs w:val="0"/>
        </w:rPr>
        <w:t>7830 N Central Drive</w:t>
      </w:r>
    </w:p>
    <w:p w14:paraId="7F2EDEA5" w14:textId="77777777" w:rsidR="006A78D7" w:rsidRPr="006A78D7" w:rsidRDefault="006A78D7" w:rsidP="006A78D7">
      <w:pPr>
        <w:pStyle w:val="ContactInfo"/>
        <w:rPr>
          <w:rStyle w:val="Strong"/>
          <w:b w:val="0"/>
          <w:bCs w:val="0"/>
        </w:rPr>
      </w:pPr>
      <w:r w:rsidRPr="006A78D7">
        <w:rPr>
          <w:rStyle w:val="Strong"/>
          <w:b w:val="0"/>
          <w:bCs w:val="0"/>
        </w:rPr>
        <w:t>Lewis Center, Ohio 43035</w:t>
      </w:r>
    </w:p>
    <w:p w14:paraId="44205C9F" w14:textId="77777777" w:rsidR="006A78D7" w:rsidRPr="006A78D7" w:rsidRDefault="006A78D7" w:rsidP="006A78D7">
      <w:pPr>
        <w:pStyle w:val="ContactInfo"/>
        <w:rPr>
          <w:rStyle w:val="Strong"/>
          <w:b w:val="0"/>
          <w:bCs w:val="0"/>
        </w:rPr>
      </w:pPr>
      <w:r w:rsidRPr="006A78D7">
        <w:rPr>
          <w:rStyle w:val="Strong"/>
          <w:b w:val="0"/>
          <w:bCs w:val="0"/>
        </w:rPr>
        <w:t>614-915-4052</w:t>
      </w:r>
    </w:p>
    <w:p w14:paraId="288E2331" w14:textId="77777777" w:rsidR="006A78D7" w:rsidRPr="006A78D7" w:rsidRDefault="006A78D7" w:rsidP="006A78D7">
      <w:pPr>
        <w:pStyle w:val="ContactInfo"/>
        <w:rPr>
          <w:rStyle w:val="Strong"/>
          <w:b w:val="0"/>
          <w:bCs w:val="0"/>
        </w:rPr>
      </w:pPr>
      <w:r w:rsidRPr="006A78D7">
        <w:rPr>
          <w:rStyle w:val="Strong"/>
          <w:b w:val="0"/>
          <w:bCs w:val="0"/>
        </w:rPr>
        <w:t>explosiveninjas@explosiveninjas.com</w:t>
      </w:r>
    </w:p>
    <w:p w14:paraId="53C751D5" w14:textId="6FE8EA10" w:rsidR="00D45945" w:rsidRPr="0085357E" w:rsidRDefault="006A78D7" w:rsidP="006A78D7">
      <w:pPr>
        <w:pStyle w:val="ContactInfo"/>
        <w:rPr>
          <w:rStyle w:val="Strong"/>
          <w:b w:val="0"/>
          <w:bCs w:val="0"/>
        </w:rPr>
      </w:pPr>
      <w:r w:rsidRPr="006A78D7">
        <w:rPr>
          <w:rStyle w:val="Strong"/>
          <w:b w:val="0"/>
          <w:bCs w:val="0"/>
        </w:rPr>
        <w:t>www.Explosiveninjas.com</w:t>
      </w:r>
    </w:p>
    <w:p w14:paraId="209B4734" w14:textId="212D1A5A" w:rsidR="003E24DF" w:rsidRPr="00C539B0" w:rsidRDefault="00357DD3" w:rsidP="00C539B0">
      <w:pPr>
        <w:pStyle w:val="Recipient"/>
      </w:pPr>
      <w:r>
        <w:t xml:space="preserve">After School Care Medical Information Form </w:t>
      </w:r>
      <w:r w:rsidR="008947B4">
        <w:t>:</w:t>
      </w:r>
      <w:bookmarkStart w:id="0" w:name="_GoBack"/>
      <w:bookmarkEnd w:id="0"/>
    </w:p>
    <w:p w14:paraId="72A1FB08" w14:textId="164CF3AE" w:rsidR="00D45945" w:rsidRPr="008947B4" w:rsidRDefault="00357DD3" w:rsidP="008947B4">
      <w:pPr>
        <w:pStyle w:val="ContactInfo"/>
        <w:spacing w:before="100" w:beforeAutospacing="1" w:line="480" w:lineRule="auto"/>
      </w:pPr>
      <w:r>
        <w:br/>
      </w:r>
      <w:r w:rsidRPr="00357DD3">
        <w:rPr>
          <w:b/>
          <w:bCs/>
        </w:rPr>
        <w:t>Contact Information:</w:t>
      </w:r>
      <w:r>
        <w:t xml:space="preserve"> </w:t>
      </w:r>
      <w:r>
        <w:br/>
        <w:t>Childs Name: ___________________________________________________________________</w:t>
      </w:r>
      <w:r>
        <w:br/>
        <w:t>Parents Name: _________________________________________________________________</w:t>
      </w:r>
      <w:r>
        <w:br/>
        <w:t>Home Address _________________________________________________________________</w:t>
      </w:r>
      <w:r>
        <w:br/>
        <w:t>Email_________________________________________________________________________</w:t>
      </w:r>
      <w:r>
        <w:br/>
        <w:t>Phone:________________________________________________________________________</w:t>
      </w:r>
      <w:r>
        <w:br/>
      </w:r>
      <w:r w:rsidRPr="00357DD3">
        <w:rPr>
          <w:b/>
          <w:bCs/>
        </w:rPr>
        <w:t>Emergency Contact :</w:t>
      </w:r>
      <w:r>
        <w:t xml:space="preserve"> </w:t>
      </w:r>
      <w:r>
        <w:br/>
      </w:r>
      <w:bookmarkStart w:id="1" w:name="_Hlk16075243"/>
      <w:r>
        <w:t>Name/Relationship :___________________________ Phone: ____________</w:t>
      </w:r>
      <w:bookmarkEnd w:id="1"/>
      <w:r>
        <w:t>_______________</w:t>
      </w:r>
      <w:r>
        <w:br/>
      </w:r>
      <w:r w:rsidRPr="00357DD3">
        <w:t>Name:_______________________________________ Phone: ___________________________</w:t>
      </w:r>
      <w:r>
        <w:br/>
      </w:r>
      <w:r w:rsidRPr="00357DD3">
        <w:t>Name:_______________________________________ Phone: ___________________________</w:t>
      </w:r>
      <w:r>
        <w:br/>
      </w:r>
      <w:r w:rsidRPr="00357DD3">
        <w:t>Name:_______________________________________ Phone: ___________________________</w:t>
      </w:r>
      <w:r>
        <w:br/>
      </w:r>
      <w:r w:rsidRPr="00357DD3">
        <w:rPr>
          <w:b/>
          <w:bCs/>
        </w:rPr>
        <w:t>Medical Information:</w:t>
      </w:r>
      <w:r w:rsidR="007C01A3">
        <w:rPr>
          <w:b/>
          <w:bCs/>
        </w:rPr>
        <w:br/>
      </w:r>
      <w:r w:rsidR="007C01A3" w:rsidRPr="007C01A3">
        <w:rPr>
          <w:b/>
          <w:bCs/>
        </w:rPr>
        <w:t>Medical Conditions: 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</w:rPr>
        <w:br/>
      </w:r>
      <w:r w:rsidR="007C01A3">
        <w:lastRenderedPageBreak/>
        <w:br/>
      </w:r>
      <w:r w:rsidR="007C01A3">
        <w:br/>
      </w:r>
      <w:r w:rsidR="007C01A3">
        <w:br/>
      </w:r>
      <w:r w:rsidR="007C01A3">
        <w:br/>
      </w:r>
      <w:r w:rsidR="007C01A3">
        <w:br/>
      </w:r>
      <w:r w:rsidR="007C01A3">
        <w:br/>
      </w:r>
      <w:r>
        <w:t xml:space="preserve">Medication </w:t>
      </w:r>
      <w:r w:rsidR="007C01A3">
        <w:t>Presently Prescribed :______________________________</w:t>
      </w:r>
      <w:r w:rsidR="007C01A3">
        <w:br/>
        <w:t>In the event of an emergency, I give Explosive Ninjas staff permission to administer their Prescription medication. YES OR NO , Initials ___________</w:t>
      </w:r>
      <w:r w:rsidR="007C01A3">
        <w:br/>
      </w:r>
      <w:r w:rsidR="007C01A3" w:rsidRPr="007C01A3">
        <w:rPr>
          <w:b/>
          <w:bCs/>
        </w:rPr>
        <w:t>Allergies:</w:t>
      </w:r>
      <w:r w:rsidR="007C01A3">
        <w:t xml:space="preserve"> </w:t>
      </w:r>
      <w:r w:rsidR="007C01A3">
        <w:br/>
        <w:t>list any Drug Allergies: ___________________________________________________________</w:t>
      </w:r>
      <w:r w:rsidR="007C01A3">
        <w:br/>
        <w:t>List any environmental Allergies: ___________________________________________________</w:t>
      </w:r>
      <w:r w:rsidR="007C01A3">
        <w:br/>
        <w:t>List any Food Allergies:___________________________________________________________</w:t>
      </w:r>
      <w:r w:rsidR="007C01A3">
        <w:br/>
      </w:r>
      <w:r w:rsidR="00273935" w:rsidRPr="00273935">
        <w:rPr>
          <w:b/>
          <w:bCs/>
          <w:szCs w:val="24"/>
          <w:u w:val="single"/>
        </w:rPr>
        <w:t>Parental consent for treatment of Minor in case of illness, accident, or emergency</w:t>
      </w:r>
      <w:r w:rsidR="00273935">
        <w:t xml:space="preserve">  </w:t>
      </w:r>
      <w:r w:rsidR="00273935">
        <w:br/>
      </w:r>
      <w:proofErr w:type="spellStart"/>
      <w:r w:rsidR="00273935" w:rsidRPr="00273935">
        <w:rPr>
          <w:rStyle w:val="ClosingChar"/>
        </w:rPr>
        <w:t>Perental</w:t>
      </w:r>
      <w:proofErr w:type="spellEnd"/>
      <w:r w:rsidR="00273935" w:rsidRPr="00273935">
        <w:rPr>
          <w:rStyle w:val="ClosingChar"/>
        </w:rPr>
        <w:t xml:space="preserve"> permission must be obtained before medical treatment can be rendered to person under 18 years of age. The following </w:t>
      </w:r>
      <w:proofErr w:type="spellStart"/>
      <w:r w:rsidR="00273935" w:rsidRPr="00273935">
        <w:rPr>
          <w:rStyle w:val="ClosingChar"/>
        </w:rPr>
        <w:t>concent</w:t>
      </w:r>
      <w:proofErr w:type="spellEnd"/>
      <w:r w:rsidR="00273935" w:rsidRPr="00273935">
        <w:rPr>
          <w:rStyle w:val="ClosingChar"/>
        </w:rPr>
        <w:t xml:space="preserve"> form should be signed by parent or guardian so that indicated care might be given with unnecessary delay. No major procedure will be </w:t>
      </w:r>
      <w:proofErr w:type="spellStart"/>
      <w:r w:rsidR="00273935" w:rsidRPr="00273935">
        <w:rPr>
          <w:rStyle w:val="ClosingChar"/>
        </w:rPr>
        <w:t>preformed</w:t>
      </w:r>
      <w:proofErr w:type="spellEnd"/>
      <w:r w:rsidR="00273935" w:rsidRPr="00273935">
        <w:rPr>
          <w:rStyle w:val="ClosingChar"/>
        </w:rPr>
        <w:t xml:space="preserve"> except in extreme emergency, without parents being notified and fully informed. </w:t>
      </w:r>
      <w:proofErr w:type="gramStart"/>
      <w:r w:rsidR="00273935" w:rsidRPr="00273935">
        <w:rPr>
          <w:rStyle w:val="ClosingChar"/>
        </w:rPr>
        <w:t>In the event that</w:t>
      </w:r>
      <w:proofErr w:type="gramEnd"/>
      <w:r w:rsidR="00273935" w:rsidRPr="00273935">
        <w:rPr>
          <w:rStyle w:val="ClosingChar"/>
        </w:rPr>
        <w:t xml:space="preserve"> a parent does not want treatment </w:t>
      </w:r>
      <w:proofErr w:type="spellStart"/>
      <w:r w:rsidR="00273935" w:rsidRPr="00273935">
        <w:rPr>
          <w:rStyle w:val="ClosingChar"/>
        </w:rPr>
        <w:t>renderd</w:t>
      </w:r>
      <w:proofErr w:type="spellEnd"/>
      <w:r w:rsidR="00273935" w:rsidRPr="00273935">
        <w:rPr>
          <w:rStyle w:val="ClosingChar"/>
        </w:rPr>
        <w:t xml:space="preserve"> under any circumstance, they should cross out the word “GIVE” on the paragraph below and insert the work “REFUSE” with initials.</w:t>
      </w:r>
      <w:r w:rsidR="00273935">
        <w:t xml:space="preserve"> </w:t>
      </w:r>
      <w:r w:rsidR="00273935">
        <w:br/>
      </w:r>
      <w:r w:rsidR="00273935">
        <w:br/>
        <w:t xml:space="preserve">I GIVE PERMISSION TO THE HEALTH CENTER </w:t>
      </w:r>
      <w:r w:rsidR="008947B4">
        <w:t xml:space="preserve">OR </w:t>
      </w:r>
      <w:r w:rsidR="00273935">
        <w:t xml:space="preserve">EMERGANCY </w:t>
      </w:r>
      <w:r w:rsidR="008947B4">
        <w:t>ROOM MEDICAL</w:t>
      </w:r>
      <w:r w:rsidR="00273935">
        <w:t xml:space="preserve"> STAFF T</w:t>
      </w:r>
      <w:r w:rsidR="008947B4">
        <w:t>O</w:t>
      </w:r>
      <w:r w:rsidR="00273935">
        <w:t xml:space="preserve"> CARRY </w:t>
      </w:r>
      <w:r w:rsidR="008947B4">
        <w:t>O</w:t>
      </w:r>
      <w:r w:rsidR="00273935">
        <w:t>UT SUCH EMERGENCY DIAG</w:t>
      </w:r>
      <w:r w:rsidR="008947B4">
        <w:t xml:space="preserve">NOSTIC AND TREATMENT PROCEDURES AS MAY BE NECESSARY FOR MY CHILDS IN AN EMERGENCY, SITUATION IN THE EVENT OF MY ABSENTS. </w:t>
      </w:r>
      <w:r w:rsidR="008947B4">
        <w:br/>
        <w:t>SIGNED:</w:t>
      </w:r>
      <w:r w:rsidR="008947B4">
        <w:tab/>
      </w:r>
      <w:r w:rsidR="008947B4">
        <w:tab/>
        <w:t>DATE:</w:t>
      </w:r>
      <w:r w:rsidR="008947B4">
        <w:tab/>
      </w:r>
      <w:r w:rsidR="008947B4">
        <w:tab/>
        <w:t>RELASIONSHIP:</w:t>
      </w:r>
      <w:r w:rsidR="008947B4">
        <w:br/>
        <w:t xml:space="preserve">__________________________________________________________ </w:t>
      </w:r>
    </w:p>
    <w:sectPr w:rsidR="00D45945" w:rsidRPr="008947B4" w:rsidSect="00564809">
      <w:headerReference w:type="default" r:id="rId1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BBE44" w14:textId="77777777" w:rsidR="001A520F" w:rsidRDefault="001A520F" w:rsidP="00D45945">
      <w:pPr>
        <w:spacing w:before="0" w:after="0" w:line="240" w:lineRule="auto"/>
      </w:pPr>
      <w:r>
        <w:separator/>
      </w:r>
    </w:p>
  </w:endnote>
  <w:endnote w:type="continuationSeparator" w:id="0">
    <w:p w14:paraId="42A9A8EC" w14:textId="77777777" w:rsidR="001A520F" w:rsidRDefault="001A520F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07E18" w14:textId="77777777" w:rsidR="001A520F" w:rsidRDefault="001A520F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07A0EE2" w14:textId="77777777" w:rsidR="001A520F" w:rsidRDefault="001A520F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BDA7C" w14:textId="4A39F203" w:rsidR="00D45945" w:rsidRDefault="002569B0">
    <w:pPr>
      <w:pStyle w:val="Header"/>
    </w:pP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B144428" wp14:editId="6EBB80E0">
              <wp:simplePos x="0" y="0"/>
              <wp:positionH relativeFrom="page">
                <wp:posOffset>-152400</wp:posOffset>
              </wp:positionH>
              <wp:positionV relativeFrom="page">
                <wp:posOffset>-1242060</wp:posOffset>
              </wp:positionV>
              <wp:extent cx="8185150" cy="1223010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150" cy="1223010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51674" y="217932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653F49A" w14:textId="77777777" w:rsidR="00E24FD6" w:rsidRDefault="00E24FD6" w:rsidP="00E24FD6">
                            <w:pPr>
                              <w:jc w:val="center"/>
                            </w:pPr>
                          </w:p>
                          <w:p w14:paraId="6A6FAC02" w14:textId="77777777" w:rsidR="002569B0" w:rsidRDefault="002569B0"/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206123" y="10813628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8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34861" y="9396306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8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7B144428" id="Group 3" o:spid="_x0000_s1026" style="position:absolute;left:0;text-align:left;margin-left:-12pt;margin-top:-97.8pt;width:644.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sOpZJYnhB4GigSTY5lh1IRDUwkKseymxzLDqUiGphIVI5lNzmWXTmWEFi9oBzLbnIsO5RK&#10;bgOTY9mVYwmBVwVFosmx7MqxhMDTQJFociy7ciwh8DRQJJocy64cSwgsDZRj2U2OZVeOJQSeBopE&#10;k2PZlWMJgaeBItHkWHblWELgaaBINDmWXTmWEHgaKBJNjmVXjiUEjgYP5VhC4GUgHMvD5FgeyrGE&#10;wNNAZueHybE8lGMJgaeBzM4Pk2N5KMcSAk8DWSc+TI7loRxLCDwNZJ34M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P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5uAR76I16f1CG8BLBHbeQBiCoId&#10;D+Wyv99NNFIM0+hzSMh1ZdEcKUMR3E0xhG1AxINT8Co08aZPeIJZPEG17bMQWFImjKazC6wHvGbB&#10;EgjBhDi/WloZTyb4Z2SHW4YMzCMW0Lda6S2GarwNNZF6m/4IeDhkuFAtRVPghbFlFOzspbmwzbD6&#10;Mm6LEWStqfP0TdNCGroCBWY/alScaLf6EryjtUWu5dcPgTuUeyGXhwq/acpkMyn7SY8I7/a9hXEo&#10;RqNngjjlCPus+q/Uk5XrbUgc9N0WEhCcM8lEE/3Zfxl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m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OBg/lWELgvUA4lofJsTyUYwmBp4GsnR8mx/JQjiUEngay&#10;dn6YHMtDOZYQeBpIFOdhciwP5VhC4GkgUZyH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">
              <v:shape id="Freeform: Shape 10" o:spid="_x0000_s1027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0d0d [3069]" stroked="f"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36516;top:21793;width:687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2653F49A" w14:textId="77777777" w:rsidR="00E24FD6" w:rsidRDefault="00E24FD6" w:rsidP="00E24FD6">
                      <w:pPr>
                        <w:jc w:val="center"/>
                      </w:pPr>
                    </w:p>
                    <w:p w14:paraId="6A6FAC02" w14:textId="77777777" w:rsidR="002569B0" w:rsidRDefault="002569B0"/>
                  </w:txbxContent>
                </v:textbox>
              </v:shape>
              <v:shape id="Freeform: Shape 10" o:spid="_x0000_s1031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black [3213]" stroked="f"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0000" stroked="f">
                <v:fill color2="red" rotate="t" colors="0 #a00000;.5 #e60000;1 red" focus="100%" type="gradient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2061;top:108136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71348;top:93963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" fillcolor="red" stroked="f"/>
              <w10:wrap anchorx="page" anchory="page"/>
            </v:group>
          </w:pict>
        </mc:Fallback>
      </mc:AlternateContent>
    </w:r>
    <w:r>
      <w:rPr>
        <w:rFonts w:ascii="Corbel" w:hAnsi="Corbel"/>
        <w:noProof/>
        <w:sz w:val="40"/>
      </w:rPr>
      <w:drawing>
        <wp:anchor distT="0" distB="0" distL="114300" distR="114300" simplePos="0" relativeHeight="251663360" behindDoc="0" locked="0" layoutInCell="1" allowOverlap="1" wp14:anchorId="5668AB4E" wp14:editId="2C064AA3">
          <wp:simplePos x="0" y="0"/>
          <wp:positionH relativeFrom="column">
            <wp:posOffset>3733800</wp:posOffset>
          </wp:positionH>
          <wp:positionV relativeFrom="paragraph">
            <wp:posOffset>-396240</wp:posOffset>
          </wp:positionV>
          <wp:extent cx="2354580" cy="1371600"/>
          <wp:effectExtent l="0" t="0" r="7620" b="0"/>
          <wp:wrapThrough wrapText="bothSides">
            <wp:wrapPolygon edited="0">
              <wp:start x="0" y="0"/>
              <wp:lineTo x="0" y="21300"/>
              <wp:lineTo x="21495" y="21300"/>
              <wp:lineTo x="2149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d logo no w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8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9B0"/>
    <w:rsid w:val="00083BAA"/>
    <w:rsid w:val="000D7B45"/>
    <w:rsid w:val="000E5896"/>
    <w:rsid w:val="001766D6"/>
    <w:rsid w:val="001A520F"/>
    <w:rsid w:val="00204F5C"/>
    <w:rsid w:val="00224485"/>
    <w:rsid w:val="002569B0"/>
    <w:rsid w:val="0026243D"/>
    <w:rsid w:val="00273935"/>
    <w:rsid w:val="002C003A"/>
    <w:rsid w:val="002C52EE"/>
    <w:rsid w:val="0033581C"/>
    <w:rsid w:val="00357DD3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A78D7"/>
    <w:rsid w:val="006F6F10"/>
    <w:rsid w:val="00765BD2"/>
    <w:rsid w:val="00783E79"/>
    <w:rsid w:val="007B5AE8"/>
    <w:rsid w:val="007C01A3"/>
    <w:rsid w:val="007F5192"/>
    <w:rsid w:val="0085357E"/>
    <w:rsid w:val="008947B4"/>
    <w:rsid w:val="008B7FD5"/>
    <w:rsid w:val="008E6185"/>
    <w:rsid w:val="00A65AD5"/>
    <w:rsid w:val="00A96CF8"/>
    <w:rsid w:val="00AD330B"/>
    <w:rsid w:val="00B50294"/>
    <w:rsid w:val="00BF7485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5923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tle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12F60F-346F-44BF-9AA0-6A38161E2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2019-08-07T17:31:00Z</dcterms:created>
  <dcterms:modified xsi:type="dcterms:W3CDTF">2019-08-07T17:31:00Z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